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Calibri" w:hAnsi="Calibri" w:eastAsia="Calibri" w:ascii="Calibri"/>
          <w:sz w:val="22"/>
          <w:szCs w:val="22"/>
        </w:rPr>
        <w:jc w:val="left"/>
        <w:spacing w:before="54"/>
        <w:ind w:left="116"/>
      </w:pP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Adresát: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9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116" w:right="6490"/>
      </w:pP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ěs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í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Bří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z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spodář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ko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–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sp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á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í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Tř.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áje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3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0</w:t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116"/>
      </w:pPr>
      <w:r>
        <w:rPr>
          <w:rFonts w:cs="Calibri" w:hAnsi="Calibri" w:eastAsia="Calibri" w:ascii="Calibri"/>
          <w:spacing w:val="1"/>
          <w:w w:val="100"/>
          <w:sz w:val="22"/>
          <w:szCs w:val="22"/>
        </w:rPr>
        <w:t>3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3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49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í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Bří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z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116"/>
      </w:pP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: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  </w:t>
      </w:r>
      <w:r>
        <w:rPr>
          <w:rFonts w:cs="Calibri" w:hAnsi="Calibri" w:eastAsia="Calibri" w:ascii="Calibri"/>
          <w:spacing w:val="27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+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4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3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7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7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7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3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6</w:t>
      </w:r>
    </w:p>
    <w:p>
      <w:pPr>
        <w:rPr>
          <w:rFonts w:cs="Calibri" w:hAnsi="Calibri" w:eastAsia="Calibri" w:ascii="Calibri"/>
          <w:sz w:val="22"/>
          <w:szCs w:val="22"/>
        </w:rPr>
        <w:jc w:val="center"/>
        <w:ind w:left="788" w:right="6789"/>
      </w:pPr>
      <w:r>
        <w:rPr>
          <w:rFonts w:cs="Calibri" w:hAnsi="Calibri" w:eastAsia="Calibri" w:ascii="Calibri"/>
          <w:spacing w:val="0"/>
          <w:w w:val="100"/>
          <w:sz w:val="22"/>
          <w:szCs w:val="22"/>
        </w:rPr>
        <w:t>+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4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7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8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6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7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8</w:t>
      </w:r>
    </w:p>
    <w:p>
      <w:pPr>
        <w:rPr>
          <w:sz w:val="26"/>
          <w:szCs w:val="26"/>
        </w:rPr>
        <w:jc w:val="left"/>
        <w:spacing w:before="7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116"/>
      </w:pP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Ž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tel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(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j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mé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r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te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</w:rPr>
        <w:t>l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2"/>
          <w:w w:val="100"/>
          <w:sz w:val="22"/>
          <w:szCs w:val="22"/>
        </w:rPr>
        <w:t>)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: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9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116"/>
      </w:pP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…</w:t>
      </w:r>
    </w:p>
    <w:p>
      <w:pPr>
        <w:rPr>
          <w:sz w:val="26"/>
          <w:szCs w:val="26"/>
        </w:rPr>
        <w:jc w:val="left"/>
        <w:spacing w:before="10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116"/>
      </w:pP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…</w:t>
      </w:r>
    </w:p>
    <w:p>
      <w:pPr>
        <w:rPr>
          <w:sz w:val="26"/>
          <w:szCs w:val="26"/>
        </w:rPr>
        <w:jc w:val="left"/>
        <w:spacing w:before="9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116"/>
      </w:pP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…</w:t>
      </w:r>
    </w:p>
    <w:p>
      <w:pPr>
        <w:rPr>
          <w:sz w:val="14"/>
          <w:szCs w:val="14"/>
        </w:rPr>
        <w:jc w:val="left"/>
        <w:spacing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4"/>
          <w:szCs w:val="24"/>
        </w:rPr>
        <w:jc w:val="left"/>
        <w:ind w:left="116"/>
      </w:pPr>
      <w:r>
        <w:rPr>
          <w:rFonts w:cs="Calibri" w:hAnsi="Calibri" w:eastAsia="Calibri" w:ascii="Calibri"/>
          <w:spacing w:val="0"/>
          <w:w w:val="100"/>
          <w:sz w:val="22"/>
          <w:szCs w:val="22"/>
        </w:rPr>
        <w:t>Věc: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  </w:t>
      </w:r>
      <w:r>
        <w:rPr>
          <w:rFonts w:cs="Calibri" w:hAnsi="Calibri" w:eastAsia="Calibri" w:ascii="Calibri"/>
          <w:spacing w:val="2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Ž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Á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D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ST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spacing w:val="3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PO</w:t>
      </w:r>
      <w:r>
        <w:rPr>
          <w:rFonts w:cs="Calibri" w:hAnsi="Calibri" w:eastAsia="Calibri" w:ascii="Calibri"/>
          <w:b/>
          <w:spacing w:val="-2"/>
          <w:w w:val="100"/>
          <w:sz w:val="24"/>
          <w:szCs w:val="24"/>
        </w:rPr>
        <w:t>V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O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L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ENÍ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K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Á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CENÍ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D</w:t>
      </w:r>
      <w:r>
        <w:rPr>
          <w:rFonts w:cs="Calibri" w:hAnsi="Calibri" w:eastAsia="Calibri" w:ascii="Calibri"/>
          <w:b/>
          <w:spacing w:val="-1"/>
          <w:w w:val="100"/>
          <w:sz w:val="24"/>
          <w:szCs w:val="24"/>
        </w:rPr>
        <w:t>Ř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EV</w:t>
      </w:r>
      <w:r>
        <w:rPr>
          <w:rFonts w:cs="Calibri" w:hAnsi="Calibri" w:eastAsia="Calibri" w:ascii="Calibri"/>
          <w:b/>
          <w:spacing w:val="1"/>
          <w:w w:val="100"/>
          <w:sz w:val="24"/>
          <w:szCs w:val="24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4"/>
          <w:szCs w:val="24"/>
        </w:rPr>
        <w:t>N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6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116"/>
      </w:pPr>
      <w:r>
        <w:rPr>
          <w:rFonts w:cs="Calibri" w:hAnsi="Calibri" w:eastAsia="Calibri" w:ascii="Calibri"/>
          <w:spacing w:val="0"/>
          <w:w w:val="100"/>
          <w:sz w:val="22"/>
          <w:szCs w:val="22"/>
        </w:rPr>
        <w:t>Žá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ám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Vás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k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á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cení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ř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z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ů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:</w:t>
      </w:r>
    </w:p>
    <w:p>
      <w:pPr>
        <w:rPr>
          <w:sz w:val="26"/>
          <w:szCs w:val="26"/>
        </w:rPr>
        <w:jc w:val="left"/>
        <w:spacing w:before="7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116"/>
      </w:pP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…</w:t>
      </w:r>
    </w:p>
    <w:p>
      <w:pPr>
        <w:rPr>
          <w:sz w:val="26"/>
          <w:szCs w:val="26"/>
        </w:rPr>
        <w:jc w:val="left"/>
        <w:spacing w:before="9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lineRule="auto" w:line="464"/>
        <w:ind w:left="116" w:right="65"/>
      </w:pP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z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k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k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é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j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ře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í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ě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: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čet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kusů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dř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ne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pl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cha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é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tu: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ecifikace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dře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4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:</w:t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lineRule="exact" w:line="240"/>
        <w:ind w:left="476"/>
      </w:pPr>
      <w:r>
        <w:rPr>
          <w:rFonts w:cs="Calibri" w:hAnsi="Calibri" w:eastAsia="Calibri" w:ascii="Calibri"/>
          <w:spacing w:val="0"/>
          <w:w w:val="100"/>
          <w:position w:val="1"/>
          <w:sz w:val="22"/>
          <w:szCs w:val="22"/>
        </w:rPr>
        <w:t>-</w:t>
      </w:r>
      <w:r>
        <w:rPr>
          <w:rFonts w:cs="Calibri" w:hAnsi="Calibri" w:eastAsia="Calibri" w:ascii="Calibri"/>
          <w:spacing w:val="0"/>
          <w:w w:val="100"/>
          <w:position w:val="1"/>
          <w:sz w:val="22"/>
          <w:szCs w:val="22"/>
        </w:rPr>
        <w:t>    </w:t>
      </w:r>
      <w:r>
        <w:rPr>
          <w:rFonts w:cs="Calibri" w:hAnsi="Calibri" w:eastAsia="Calibri" w:ascii="Calibri"/>
          <w:spacing w:val="44"/>
          <w:w w:val="100"/>
          <w:position w:val="1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position w:val="1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position w:val="1"/>
          <w:sz w:val="22"/>
          <w:szCs w:val="22"/>
        </w:rPr>
        <w:t>r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position w:val="1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position w:val="1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position w:val="1"/>
          <w:sz w:val="22"/>
          <w:szCs w:val="22"/>
        </w:rPr>
        <w:t>dře</w:t>
      </w:r>
      <w:r>
        <w:rPr>
          <w:rFonts w:cs="Calibri" w:hAnsi="Calibri" w:eastAsia="Calibri" w:ascii="Calibri"/>
          <w:spacing w:val="1"/>
          <w:w w:val="100"/>
          <w:position w:val="1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position w:val="1"/>
          <w:sz w:val="22"/>
          <w:szCs w:val="22"/>
        </w:rPr>
        <w:t>i</w:t>
      </w:r>
      <w:r>
        <w:rPr>
          <w:rFonts w:cs="Calibri" w:hAnsi="Calibri" w:eastAsia="Calibri" w:ascii="Calibri"/>
          <w:spacing w:val="-4"/>
          <w:w w:val="100"/>
          <w:position w:val="1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position w:val="1"/>
          <w:sz w:val="22"/>
          <w:szCs w:val="22"/>
        </w:rPr>
        <w:t>: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position w:val="1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position w:val="0"/>
          <w:sz w:val="22"/>
          <w:szCs w:val="22"/>
        </w:rPr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476"/>
      </w:pPr>
      <w:r>
        <w:rPr>
          <w:rFonts w:cs="Calibri" w:hAnsi="Calibri" w:eastAsia="Calibri" w:ascii="Calibri"/>
          <w:spacing w:val="0"/>
          <w:w w:val="100"/>
          <w:sz w:val="22"/>
          <w:szCs w:val="22"/>
        </w:rPr>
        <w:t>-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 </w:t>
      </w:r>
      <w:r>
        <w:rPr>
          <w:rFonts w:cs="Calibri" w:hAnsi="Calibri" w:eastAsia="Calibri" w:ascii="Calibri"/>
          <w:spacing w:val="44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Vel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k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kaž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é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jed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k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ene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ý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š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3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nad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z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í:</w:t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116"/>
      </w:pP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116"/>
      </w:pP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z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</w:rPr>
        <w:t>y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é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př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í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y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: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116"/>
      </w:pP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í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ek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z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kata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trál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í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z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ákr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tu</w:t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116"/>
      </w:pPr>
      <w:r>
        <w:rPr>
          <w:rFonts w:cs="Calibri" w:hAnsi="Calibri" w:eastAsia="Calibri" w:ascii="Calibri"/>
          <w:spacing w:val="0"/>
          <w:w w:val="100"/>
          <w:sz w:val="22"/>
          <w:szCs w:val="22"/>
        </w:rPr>
        <w:t>Fot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k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en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ace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(d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čená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ř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í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a)</w:t>
      </w:r>
    </w:p>
    <w:p>
      <w:pPr>
        <w:rPr>
          <w:sz w:val="17"/>
          <w:szCs w:val="17"/>
        </w:rPr>
        <w:jc w:val="left"/>
        <w:spacing w:before="5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lineRule="auto" w:line="478"/>
        <w:ind w:left="116" w:right="2350"/>
      </w:pPr>
      <w:r>
        <w:rPr>
          <w:rFonts w:cs="Calibri" w:hAnsi="Calibri" w:eastAsia="Calibri" w:ascii="Calibri"/>
          <w:spacing w:val="0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í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Bří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z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e: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      </w:t>
      </w:r>
      <w:r>
        <w:rPr>
          <w:rFonts w:cs="Calibri" w:hAnsi="Calibri" w:eastAsia="Calibri" w:ascii="Calibri"/>
          <w:spacing w:val="1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ž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el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: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          </w:t>
      </w:r>
      <w:r>
        <w:rPr>
          <w:rFonts w:cs="Calibri" w:hAnsi="Calibri" w:eastAsia="Calibri" w:ascii="Calibri"/>
          <w:spacing w:val="15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…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</w:p>
    <w:sectPr>
      <w:type w:val="continuous"/>
      <w:pgSz w:w="11920" w:h="16840"/>
      <w:pgMar w:top="1340" w:bottom="280" w:left="1300" w:right="136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